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6158" w:rsidRDefault="007F2229" w:rsidP="007F2229">
      <w:pPr>
        <w:rPr>
          <w:sz w:val="48"/>
        </w:rPr>
      </w:pPr>
      <w:r w:rsidRPr="007F2229">
        <w:rPr>
          <w:sz w:val="48"/>
        </w:rPr>
        <w:t>Curriculum Vitae</w:t>
      </w:r>
    </w:p>
    <w:p w:rsidR="007F2229" w:rsidRDefault="0087535C" w:rsidP="007F2229">
      <w:pPr>
        <w:pStyle w:val="ListParagraph"/>
        <w:ind w:left="1080"/>
        <w:rPr>
          <w:sz w:val="24"/>
          <w:szCs w:val="24"/>
        </w:rPr>
      </w:pPr>
      <w:r w:rsidRPr="00CC6741">
        <w:rPr>
          <w:b/>
          <w:noProof/>
          <w:sz w:val="48"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17780</wp:posOffset>
            </wp:positionV>
            <wp:extent cx="1565910" cy="24479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_0329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9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49AF">
        <w:rPr>
          <w:sz w:val="24"/>
          <w:szCs w:val="24"/>
        </w:rPr>
        <w:t>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F2229">
        <w:rPr>
          <w:sz w:val="24"/>
          <w:szCs w:val="24"/>
        </w:rPr>
        <w:t>:</w:t>
      </w:r>
      <w:r w:rsidR="00CC6741">
        <w:rPr>
          <w:sz w:val="24"/>
          <w:szCs w:val="24"/>
        </w:rPr>
        <w:t xml:space="preserve"> Widya Ratnasari</w:t>
      </w:r>
    </w:p>
    <w:p w:rsidR="007F2229" w:rsidRDefault="005070CD" w:rsidP="007F2229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Place, date of birth</w:t>
      </w:r>
      <w:r>
        <w:rPr>
          <w:sz w:val="24"/>
          <w:szCs w:val="24"/>
        </w:rPr>
        <w:tab/>
      </w:r>
      <w:r w:rsidR="007F2229">
        <w:rPr>
          <w:sz w:val="24"/>
          <w:szCs w:val="24"/>
        </w:rPr>
        <w:t xml:space="preserve">: </w:t>
      </w:r>
      <w:r w:rsidR="00CC6741">
        <w:rPr>
          <w:sz w:val="24"/>
          <w:szCs w:val="24"/>
        </w:rPr>
        <w:t>Tuban</w:t>
      </w:r>
      <w:r>
        <w:rPr>
          <w:sz w:val="24"/>
          <w:szCs w:val="24"/>
        </w:rPr>
        <w:t>, June 2nd 1995</w:t>
      </w:r>
    </w:p>
    <w:p w:rsidR="007F2229" w:rsidRDefault="005070CD" w:rsidP="007F2229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Age</w:t>
      </w:r>
      <w:r w:rsidR="0087535C">
        <w:rPr>
          <w:sz w:val="24"/>
          <w:szCs w:val="24"/>
        </w:rPr>
        <w:tab/>
      </w:r>
      <w:r w:rsidR="0087535C">
        <w:rPr>
          <w:sz w:val="24"/>
          <w:szCs w:val="24"/>
        </w:rPr>
        <w:tab/>
      </w:r>
      <w:r w:rsidR="0087535C">
        <w:rPr>
          <w:sz w:val="24"/>
          <w:szCs w:val="24"/>
        </w:rPr>
        <w:tab/>
      </w:r>
      <w:r w:rsidR="007F2229">
        <w:rPr>
          <w:sz w:val="24"/>
          <w:szCs w:val="24"/>
        </w:rPr>
        <w:t>:</w:t>
      </w:r>
      <w:r>
        <w:rPr>
          <w:sz w:val="24"/>
          <w:szCs w:val="24"/>
        </w:rPr>
        <w:t xml:space="preserve"> 18 years old</w:t>
      </w:r>
    </w:p>
    <w:p w:rsidR="007F2229" w:rsidRDefault="005070CD" w:rsidP="007F2229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Sex</w:t>
      </w:r>
      <w:r>
        <w:rPr>
          <w:sz w:val="24"/>
          <w:szCs w:val="24"/>
        </w:rPr>
        <w:tab/>
      </w:r>
      <w:r w:rsidR="0087535C">
        <w:rPr>
          <w:sz w:val="24"/>
          <w:szCs w:val="24"/>
        </w:rPr>
        <w:tab/>
      </w:r>
      <w:r w:rsidR="0087535C">
        <w:rPr>
          <w:sz w:val="24"/>
          <w:szCs w:val="24"/>
        </w:rPr>
        <w:tab/>
      </w:r>
      <w:r w:rsidR="007F2229">
        <w:rPr>
          <w:sz w:val="24"/>
          <w:szCs w:val="24"/>
        </w:rPr>
        <w:t>:</w:t>
      </w:r>
      <w:r>
        <w:rPr>
          <w:sz w:val="24"/>
          <w:szCs w:val="24"/>
        </w:rPr>
        <w:t>Female</w:t>
      </w:r>
    </w:p>
    <w:p w:rsidR="005070CD" w:rsidRDefault="005070CD" w:rsidP="005070CD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Religion</w:t>
      </w:r>
      <w:r w:rsidR="0087535C">
        <w:rPr>
          <w:sz w:val="24"/>
          <w:szCs w:val="24"/>
        </w:rPr>
        <w:tab/>
      </w:r>
      <w:r w:rsidR="0087535C">
        <w:rPr>
          <w:sz w:val="24"/>
          <w:szCs w:val="24"/>
        </w:rPr>
        <w:tab/>
        <w:t>:</w:t>
      </w:r>
      <w:r>
        <w:rPr>
          <w:sz w:val="24"/>
          <w:szCs w:val="24"/>
        </w:rPr>
        <w:t xml:space="preserve"> Moeslem</w:t>
      </w:r>
    </w:p>
    <w:p w:rsidR="0087535C" w:rsidRPr="005070CD" w:rsidRDefault="005070CD" w:rsidP="005070CD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Nationality</w:t>
      </w:r>
      <w:r>
        <w:rPr>
          <w:sz w:val="24"/>
          <w:szCs w:val="24"/>
        </w:rPr>
        <w:tab/>
      </w:r>
      <w:r w:rsidR="0087535C" w:rsidRPr="005070CD">
        <w:rPr>
          <w:sz w:val="24"/>
          <w:szCs w:val="24"/>
        </w:rPr>
        <w:tab/>
        <w:t>:</w:t>
      </w:r>
      <w:r w:rsidR="00CC6741" w:rsidRPr="005070CD">
        <w:rPr>
          <w:sz w:val="24"/>
          <w:szCs w:val="24"/>
        </w:rPr>
        <w:t xml:space="preserve"> Indonesia</w:t>
      </w:r>
    </w:p>
    <w:p w:rsidR="0087535C" w:rsidRDefault="005070CD" w:rsidP="007F2229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Address</w:t>
      </w:r>
      <w:r w:rsidR="0087535C">
        <w:rPr>
          <w:sz w:val="24"/>
          <w:szCs w:val="24"/>
        </w:rPr>
        <w:tab/>
      </w:r>
      <w:r w:rsidR="0087535C">
        <w:rPr>
          <w:sz w:val="24"/>
          <w:szCs w:val="24"/>
        </w:rPr>
        <w:tab/>
        <w:t>:</w:t>
      </w:r>
      <w:r w:rsidR="00CC6741">
        <w:rPr>
          <w:sz w:val="24"/>
          <w:szCs w:val="24"/>
        </w:rPr>
        <w:t xml:space="preserve"> Jl. Patimura GG. Pandansari 609 Tuban</w:t>
      </w:r>
    </w:p>
    <w:p w:rsidR="0087535C" w:rsidRDefault="005070CD" w:rsidP="007F2229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Phone Number</w:t>
      </w:r>
      <w:r w:rsidR="0087535C">
        <w:rPr>
          <w:sz w:val="24"/>
          <w:szCs w:val="24"/>
        </w:rPr>
        <w:tab/>
        <w:t>:</w:t>
      </w:r>
      <w:r w:rsidR="001158A9">
        <w:rPr>
          <w:sz w:val="24"/>
          <w:szCs w:val="24"/>
        </w:rPr>
        <w:t xml:space="preserve"> +62</w:t>
      </w:r>
      <w:r w:rsidR="00CC6741">
        <w:rPr>
          <w:sz w:val="24"/>
          <w:szCs w:val="24"/>
        </w:rPr>
        <w:t>89688907888</w:t>
      </w:r>
    </w:p>
    <w:p w:rsidR="0087535C" w:rsidRDefault="0087535C" w:rsidP="00CC674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Email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</w:t>
      </w:r>
      <w:hyperlink r:id="rId6" w:history="1">
        <w:r w:rsidR="005070CD" w:rsidRPr="003D53D9">
          <w:rPr>
            <w:rStyle w:val="Hyperlink"/>
            <w:sz w:val="24"/>
            <w:szCs w:val="24"/>
          </w:rPr>
          <w:t>widwidyaratnasari@gmail.com</w:t>
        </w:r>
      </w:hyperlink>
    </w:p>
    <w:p w:rsidR="005070CD" w:rsidRDefault="005070CD" w:rsidP="00CC674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Father’s Name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Andi Widiatnoko</w:t>
      </w:r>
    </w:p>
    <w:p w:rsidR="005070CD" w:rsidRDefault="008F4743" w:rsidP="00CC6741">
      <w:pPr>
        <w:pStyle w:val="ListParagraph"/>
        <w:ind w:left="1080"/>
        <w:rPr>
          <w:sz w:val="24"/>
          <w:szCs w:val="24"/>
        </w:rPr>
      </w:pPr>
      <w:r>
        <w:rPr>
          <w:sz w:val="24"/>
          <w:szCs w:val="24"/>
        </w:rPr>
        <w:t>Parent’s Address</w:t>
      </w:r>
      <w:r>
        <w:rPr>
          <w:sz w:val="24"/>
          <w:szCs w:val="24"/>
        </w:rPr>
        <w:tab/>
        <w:t>: Jl. Patimura GG. Pandansari 609 Tuban</w:t>
      </w:r>
    </w:p>
    <w:p w:rsidR="00CC6741" w:rsidRPr="00CC6741" w:rsidRDefault="00CC6741" w:rsidP="00CC6741">
      <w:pPr>
        <w:pBdr>
          <w:bottom w:val="single" w:sz="4" w:space="1" w:color="auto"/>
        </w:pBdr>
        <w:rPr>
          <w:sz w:val="24"/>
          <w:szCs w:val="24"/>
        </w:rPr>
      </w:pPr>
    </w:p>
    <w:p w:rsidR="00CC6741" w:rsidRDefault="008F4743" w:rsidP="0087535C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EDUCATION</w:t>
      </w:r>
    </w:p>
    <w:p w:rsidR="00CC6741" w:rsidRDefault="00CC6741" w:rsidP="00CC674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FORMAL</w:t>
      </w:r>
    </w:p>
    <w:p w:rsidR="00CC6741" w:rsidRPr="00CC6741" w:rsidRDefault="00CC6741" w:rsidP="00CC6741">
      <w:pPr>
        <w:pStyle w:val="ListParagraph"/>
        <w:spacing w:line="240" w:lineRule="auto"/>
        <w:rPr>
          <w:sz w:val="24"/>
          <w:szCs w:val="24"/>
        </w:rPr>
      </w:pPr>
      <w:r w:rsidRPr="00CC6741">
        <w:rPr>
          <w:sz w:val="24"/>
          <w:szCs w:val="24"/>
        </w:rPr>
        <w:t xml:space="preserve">2011 – </w:t>
      </w:r>
      <w:r w:rsidR="008F4743">
        <w:rPr>
          <w:sz w:val="24"/>
          <w:szCs w:val="24"/>
        </w:rPr>
        <w:t>now</w:t>
      </w:r>
      <w:r w:rsidR="008F4743">
        <w:rPr>
          <w:sz w:val="24"/>
          <w:szCs w:val="24"/>
        </w:rPr>
        <w:tab/>
      </w:r>
      <w:r w:rsidRPr="00CC6741">
        <w:rPr>
          <w:sz w:val="24"/>
          <w:szCs w:val="24"/>
        </w:rPr>
        <w:tab/>
        <w:t>:</w:t>
      </w:r>
      <w:r w:rsidR="001158A9">
        <w:rPr>
          <w:sz w:val="24"/>
          <w:szCs w:val="24"/>
        </w:rPr>
        <w:t>Vocational High School Telkom Sandhy Putra Malang</w:t>
      </w:r>
      <w:r w:rsidRPr="00CC6741">
        <w:rPr>
          <w:sz w:val="24"/>
          <w:szCs w:val="24"/>
        </w:rPr>
        <w:br/>
        <w:t>2008 – 2011</w:t>
      </w:r>
      <w:r w:rsidRPr="00CC6741">
        <w:rPr>
          <w:sz w:val="24"/>
          <w:szCs w:val="24"/>
        </w:rPr>
        <w:tab/>
      </w:r>
      <w:r w:rsidRPr="00CC6741">
        <w:rPr>
          <w:sz w:val="24"/>
          <w:szCs w:val="24"/>
        </w:rPr>
        <w:tab/>
        <w:t>:</w:t>
      </w:r>
      <w:r w:rsidR="001158A9">
        <w:rPr>
          <w:sz w:val="24"/>
          <w:szCs w:val="24"/>
        </w:rPr>
        <w:t xml:space="preserve"> Junior High School 1 Tuban</w:t>
      </w:r>
      <w:r w:rsidRPr="00CC6741">
        <w:rPr>
          <w:sz w:val="24"/>
          <w:szCs w:val="24"/>
        </w:rPr>
        <w:br/>
        <w:t>2002 – 2008</w:t>
      </w:r>
      <w:r w:rsidRPr="00CC6741">
        <w:rPr>
          <w:sz w:val="24"/>
          <w:szCs w:val="24"/>
        </w:rPr>
        <w:tab/>
      </w:r>
      <w:r w:rsidRPr="00CC6741">
        <w:rPr>
          <w:sz w:val="24"/>
          <w:szCs w:val="24"/>
        </w:rPr>
        <w:tab/>
        <w:t>:</w:t>
      </w:r>
      <w:r w:rsidR="001158A9">
        <w:rPr>
          <w:sz w:val="24"/>
          <w:szCs w:val="24"/>
        </w:rPr>
        <w:t xml:space="preserve"> Elementary School Kutorejo 2 Tuban</w:t>
      </w:r>
      <w:r w:rsidRPr="00CC6741">
        <w:rPr>
          <w:sz w:val="24"/>
          <w:szCs w:val="24"/>
        </w:rPr>
        <w:br/>
        <w:t>2000 – 2002</w:t>
      </w:r>
      <w:r w:rsidRPr="00CC6741">
        <w:rPr>
          <w:sz w:val="24"/>
          <w:szCs w:val="24"/>
        </w:rPr>
        <w:tab/>
      </w:r>
      <w:r w:rsidRPr="00CC6741">
        <w:rPr>
          <w:sz w:val="24"/>
          <w:szCs w:val="24"/>
        </w:rPr>
        <w:tab/>
        <w:t>:</w:t>
      </w:r>
      <w:r w:rsidR="001158A9">
        <w:rPr>
          <w:sz w:val="24"/>
          <w:szCs w:val="24"/>
        </w:rPr>
        <w:t xml:space="preserve"> Pertiwi Kindergarten Tuban</w:t>
      </w:r>
    </w:p>
    <w:p w:rsidR="00CC6741" w:rsidRDefault="00CC6741" w:rsidP="00CC6741">
      <w:pPr>
        <w:pStyle w:val="ListParagraph"/>
        <w:numPr>
          <w:ilvl w:val="0"/>
          <w:numId w:val="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NON FORMAL</w:t>
      </w:r>
    </w:p>
    <w:p w:rsidR="007619AF" w:rsidRDefault="00CC6741" w:rsidP="007619AF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2000 – 2006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: SEMPOA </w:t>
      </w:r>
      <w:r w:rsidR="007619AF">
        <w:rPr>
          <w:sz w:val="24"/>
          <w:szCs w:val="24"/>
        </w:rPr>
        <w:t>SmartOne Tuban</w:t>
      </w:r>
    </w:p>
    <w:p w:rsidR="00164584" w:rsidRDefault="00CA6190" w:rsidP="00B64FB5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2007 – 2008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MADANI English Course Tuban</w:t>
      </w:r>
    </w:p>
    <w:p w:rsidR="00B64FB5" w:rsidRPr="00B64FB5" w:rsidRDefault="00B64FB5" w:rsidP="00B64FB5">
      <w:pPr>
        <w:pStyle w:val="ListParagraph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2011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LP3i English For Teenager</w:t>
      </w:r>
    </w:p>
    <w:p w:rsidR="007619AF" w:rsidRPr="007619AF" w:rsidRDefault="0028703C" w:rsidP="007619A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ORGANIZATION</w:t>
      </w:r>
    </w:p>
    <w:p w:rsidR="007619AF" w:rsidRDefault="007619AF" w:rsidP="007619A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Sie Ibadah Badan Dakwah Islam SMK TELKOM S</w:t>
      </w:r>
      <w:r w:rsidR="0028703C">
        <w:rPr>
          <w:sz w:val="24"/>
          <w:szCs w:val="24"/>
        </w:rPr>
        <w:t>andhy Putra Malang 2011-now</w:t>
      </w:r>
    </w:p>
    <w:p w:rsidR="007619AF" w:rsidRDefault="007619AF" w:rsidP="007619A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Purna Pasuka Pengibar Bendera 17 Agustus SMK TELKOM Sandhy Putra Malang 2011</w:t>
      </w:r>
    </w:p>
    <w:p w:rsidR="00A24C31" w:rsidRDefault="00A24C31" w:rsidP="007619AF">
      <w:pPr>
        <w:pStyle w:val="ListParagraph"/>
        <w:numPr>
          <w:ilvl w:val="0"/>
          <w:numId w:val="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Sandhy Putra Informatic and Technology (SPITEC)</w:t>
      </w:r>
    </w:p>
    <w:p w:rsidR="007619AF" w:rsidRDefault="0028703C" w:rsidP="007619AF">
      <w:p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SKILLS</w:t>
      </w:r>
    </w:p>
    <w:p w:rsidR="007619AF" w:rsidRPr="007619AF" w:rsidRDefault="0028703C" w:rsidP="007619AF">
      <w:pPr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LANGUAGE</w:t>
      </w:r>
    </w:p>
    <w:p w:rsidR="007619AF" w:rsidRPr="007619AF" w:rsidRDefault="007619AF" w:rsidP="007619AF">
      <w:pPr>
        <w:pStyle w:val="ListParagraph"/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Indonesia</w:t>
      </w:r>
    </w:p>
    <w:p w:rsidR="007619AF" w:rsidRPr="007619AF" w:rsidRDefault="0028703C" w:rsidP="007619AF">
      <w:pPr>
        <w:pStyle w:val="ListParagraph"/>
        <w:numPr>
          <w:ilvl w:val="0"/>
          <w:numId w:val="9"/>
        </w:numPr>
        <w:tabs>
          <w:tab w:val="left" w:pos="360"/>
        </w:tabs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Javanese</w:t>
      </w:r>
    </w:p>
    <w:p w:rsidR="007619AF" w:rsidRPr="007619AF" w:rsidRDefault="007619AF" w:rsidP="007619AF">
      <w:pPr>
        <w:pStyle w:val="ListParagraph"/>
        <w:numPr>
          <w:ilvl w:val="0"/>
          <w:numId w:val="9"/>
        </w:numPr>
        <w:tabs>
          <w:tab w:val="left" w:pos="360"/>
        </w:tabs>
        <w:suppressAutoHyphens/>
        <w:spacing w:after="0" w:line="36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English</w:t>
      </w:r>
    </w:p>
    <w:p w:rsidR="007619AF" w:rsidRPr="007619AF" w:rsidRDefault="0028703C" w:rsidP="007619AF">
      <w:pPr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Operating System</w:t>
      </w:r>
    </w:p>
    <w:p w:rsidR="007619AF" w:rsidRPr="007619AF" w:rsidRDefault="007619AF" w:rsidP="007619AF">
      <w:pPr>
        <w:pStyle w:val="ListParagraph"/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ind w:left="1434" w:hanging="357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Windows XP, 7.</w:t>
      </w:r>
    </w:p>
    <w:p w:rsidR="007619AF" w:rsidRDefault="007619AF" w:rsidP="007619AF">
      <w:pPr>
        <w:pStyle w:val="ListParagraph"/>
        <w:numPr>
          <w:ilvl w:val="0"/>
          <w:numId w:val="7"/>
        </w:numPr>
        <w:tabs>
          <w:tab w:val="left" w:pos="360"/>
        </w:tabs>
        <w:suppressAutoHyphens/>
        <w:spacing w:after="0" w:line="240" w:lineRule="auto"/>
        <w:ind w:left="1434" w:hanging="357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Linux Debian 5</w:t>
      </w:r>
    </w:p>
    <w:p w:rsidR="0028703C" w:rsidRPr="007619AF" w:rsidRDefault="0028703C" w:rsidP="0028703C">
      <w:pPr>
        <w:pStyle w:val="ListParagraph"/>
        <w:tabs>
          <w:tab w:val="left" w:pos="360"/>
        </w:tabs>
        <w:suppressAutoHyphens/>
        <w:spacing w:after="0" w:line="240" w:lineRule="auto"/>
        <w:ind w:left="1434"/>
        <w:contextualSpacing w:val="0"/>
        <w:jc w:val="both"/>
        <w:rPr>
          <w:sz w:val="24"/>
          <w:szCs w:val="24"/>
        </w:rPr>
      </w:pPr>
    </w:p>
    <w:p w:rsidR="007619AF" w:rsidRPr="007619AF" w:rsidRDefault="0028703C" w:rsidP="007619AF">
      <w:pPr>
        <w:numPr>
          <w:ilvl w:val="0"/>
          <w:numId w:val="12"/>
        </w:numPr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Programming Language</w:t>
      </w:r>
    </w:p>
    <w:p w:rsidR="007619AF" w:rsidRP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HTML</w:t>
      </w:r>
    </w:p>
    <w:p w:rsidR="007619AF" w:rsidRP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Javascript</w:t>
      </w:r>
    </w:p>
    <w:p w:rsidR="007619AF" w:rsidRP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PHP</w:t>
      </w:r>
    </w:p>
    <w:p w:rsidR="007619AF" w:rsidRP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CSS</w:t>
      </w:r>
    </w:p>
    <w:p w:rsid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ASP.NET (C#)</w:t>
      </w:r>
    </w:p>
    <w:p w:rsid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DELPHI</w:t>
      </w:r>
    </w:p>
    <w:p w:rsidR="007619AF" w:rsidRPr="007619AF" w:rsidRDefault="007619AF" w:rsidP="007619AF">
      <w:pPr>
        <w:pStyle w:val="ListParagraph"/>
        <w:numPr>
          <w:ilvl w:val="0"/>
          <w:numId w:val="5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>C++</w:t>
      </w:r>
    </w:p>
    <w:p w:rsidR="007619AF" w:rsidRPr="007619AF" w:rsidRDefault="0028703C" w:rsidP="007619AF">
      <w:pPr>
        <w:numPr>
          <w:ilvl w:val="0"/>
          <w:numId w:val="12"/>
        </w:numPr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Web Design</w:t>
      </w:r>
    </w:p>
    <w:p w:rsidR="007619AF" w:rsidRPr="007619AF" w:rsidRDefault="007619AF" w:rsidP="007619AF">
      <w:pPr>
        <w:pStyle w:val="ListParagraph"/>
        <w:numPr>
          <w:ilvl w:val="0"/>
          <w:numId w:val="10"/>
        </w:numPr>
        <w:suppressAutoHyphens/>
        <w:spacing w:after="0" w:line="36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Dreamweaver</w:t>
      </w:r>
    </w:p>
    <w:p w:rsidR="007619AF" w:rsidRPr="007619AF" w:rsidRDefault="0028703C" w:rsidP="007619AF">
      <w:pPr>
        <w:numPr>
          <w:ilvl w:val="0"/>
          <w:numId w:val="12"/>
        </w:numPr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Graphic Design</w:t>
      </w:r>
    </w:p>
    <w:p w:rsidR="007619AF" w:rsidRPr="007619AF" w:rsidRDefault="007619AF" w:rsidP="007619AF">
      <w:pPr>
        <w:pStyle w:val="ListParagraph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Corel Draw</w:t>
      </w:r>
    </w:p>
    <w:p w:rsidR="007619AF" w:rsidRPr="007619AF" w:rsidRDefault="007619AF" w:rsidP="007619AF">
      <w:pPr>
        <w:pStyle w:val="ListParagraph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Photoshop</w:t>
      </w:r>
    </w:p>
    <w:p w:rsidR="007619AF" w:rsidRPr="007619AF" w:rsidRDefault="007619AF" w:rsidP="007619AF">
      <w:pPr>
        <w:pStyle w:val="ListParagraph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Flash</w:t>
      </w:r>
    </w:p>
    <w:p w:rsidR="007619AF" w:rsidRPr="007619AF" w:rsidRDefault="007619AF" w:rsidP="007619AF">
      <w:pPr>
        <w:pStyle w:val="ListParagraph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3ds Max</w:t>
      </w:r>
    </w:p>
    <w:p w:rsidR="007619AF" w:rsidRPr="007619AF" w:rsidRDefault="007619AF" w:rsidP="007619AF">
      <w:pPr>
        <w:pStyle w:val="ListParagraph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Adobe Premier</w:t>
      </w:r>
    </w:p>
    <w:p w:rsidR="007619AF" w:rsidRPr="007619AF" w:rsidRDefault="007619AF" w:rsidP="007619AF">
      <w:pPr>
        <w:pStyle w:val="ListParagraph"/>
        <w:numPr>
          <w:ilvl w:val="0"/>
          <w:numId w:val="6"/>
        </w:numPr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After Effect</w:t>
      </w:r>
    </w:p>
    <w:p w:rsidR="007619AF" w:rsidRPr="007619AF" w:rsidRDefault="007619AF" w:rsidP="007619AF">
      <w:pPr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Office Tools</w:t>
      </w:r>
    </w:p>
    <w:p w:rsidR="007619AF" w:rsidRPr="007619AF" w:rsidRDefault="007619AF" w:rsidP="007619AF">
      <w:pPr>
        <w:pStyle w:val="ListParagraph"/>
        <w:numPr>
          <w:ilvl w:val="0"/>
          <w:numId w:val="8"/>
        </w:numPr>
        <w:tabs>
          <w:tab w:val="left" w:pos="360"/>
        </w:tabs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Microsoft Office</w:t>
      </w:r>
    </w:p>
    <w:p w:rsidR="007619AF" w:rsidRPr="007619AF" w:rsidRDefault="007619AF" w:rsidP="007619AF">
      <w:pPr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Database</w:t>
      </w:r>
    </w:p>
    <w:p w:rsidR="007619AF" w:rsidRPr="007619AF" w:rsidRDefault="007619AF" w:rsidP="007619AF">
      <w:pPr>
        <w:pStyle w:val="ListParagraph"/>
        <w:numPr>
          <w:ilvl w:val="0"/>
          <w:numId w:val="11"/>
        </w:numPr>
        <w:tabs>
          <w:tab w:val="left" w:pos="360"/>
        </w:tabs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MySQL</w:t>
      </w:r>
    </w:p>
    <w:p w:rsidR="007619AF" w:rsidRPr="007619AF" w:rsidRDefault="007619AF" w:rsidP="007619AF">
      <w:pPr>
        <w:pStyle w:val="ListParagraph"/>
        <w:numPr>
          <w:ilvl w:val="0"/>
          <w:numId w:val="11"/>
        </w:numPr>
        <w:tabs>
          <w:tab w:val="left" w:pos="360"/>
        </w:tabs>
        <w:suppressAutoHyphens/>
        <w:spacing w:after="0" w:line="240" w:lineRule="auto"/>
        <w:contextualSpacing w:val="0"/>
        <w:jc w:val="both"/>
        <w:rPr>
          <w:sz w:val="24"/>
          <w:szCs w:val="24"/>
        </w:rPr>
      </w:pPr>
      <w:r w:rsidRPr="007619AF">
        <w:rPr>
          <w:sz w:val="24"/>
          <w:szCs w:val="24"/>
        </w:rPr>
        <w:t>Microsoft Access</w:t>
      </w:r>
    </w:p>
    <w:p w:rsidR="007619AF" w:rsidRDefault="009703CF" w:rsidP="007619AF">
      <w:pPr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Able to makes static web and dinamic web</w:t>
      </w:r>
    </w:p>
    <w:p w:rsidR="00164584" w:rsidRPr="009703CF" w:rsidRDefault="009703CF" w:rsidP="007C5C3C">
      <w:pPr>
        <w:numPr>
          <w:ilvl w:val="0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Able to troubleshooting computer.</w:t>
      </w:r>
    </w:p>
    <w:p w:rsidR="007C5C3C" w:rsidRDefault="00845236" w:rsidP="007C5C3C">
      <w:pPr>
        <w:tabs>
          <w:tab w:val="left" w:pos="360"/>
        </w:tabs>
        <w:suppressAutoHyphens/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SEMINAR AND WORKSHOP</w:t>
      </w:r>
    </w:p>
    <w:p w:rsidR="007C5C3C" w:rsidRDefault="007C5C3C" w:rsidP="007C5C3C">
      <w:pPr>
        <w:pStyle w:val="ListParagraph"/>
        <w:numPr>
          <w:ilvl w:val="1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Semina</w:t>
      </w:r>
      <w:r w:rsidR="009703CF">
        <w:rPr>
          <w:sz w:val="24"/>
          <w:szCs w:val="24"/>
        </w:rPr>
        <w:t>r Wikusama Festival 2 (2013) and</w:t>
      </w:r>
      <w:r>
        <w:rPr>
          <w:sz w:val="24"/>
          <w:szCs w:val="24"/>
        </w:rPr>
        <w:t xml:space="preserve"> 3 (2014)</w:t>
      </w:r>
    </w:p>
    <w:p w:rsidR="007C5C3C" w:rsidRDefault="009703CF" w:rsidP="007C5C3C">
      <w:pPr>
        <w:pStyle w:val="ListParagraph"/>
        <w:numPr>
          <w:ilvl w:val="1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Discipline Training</w:t>
      </w:r>
      <w:r w:rsidR="008A203C">
        <w:rPr>
          <w:sz w:val="24"/>
          <w:szCs w:val="24"/>
        </w:rPr>
        <w:t xml:space="preserve"> </w:t>
      </w:r>
      <w:r w:rsidR="009D4882">
        <w:rPr>
          <w:sz w:val="24"/>
          <w:szCs w:val="24"/>
        </w:rPr>
        <w:t>at</w:t>
      </w:r>
      <w:r w:rsidR="005070CD">
        <w:rPr>
          <w:sz w:val="24"/>
          <w:szCs w:val="24"/>
        </w:rPr>
        <w:t xml:space="preserve"> LANAL Malang (2012</w:t>
      </w:r>
      <w:r w:rsidR="007C5C3C">
        <w:rPr>
          <w:sz w:val="24"/>
          <w:szCs w:val="24"/>
        </w:rPr>
        <w:t>)</w:t>
      </w:r>
    </w:p>
    <w:p w:rsidR="007C5C3C" w:rsidRDefault="009D4882" w:rsidP="007C5C3C">
      <w:pPr>
        <w:pStyle w:val="ListParagraph"/>
        <w:numPr>
          <w:ilvl w:val="1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Work Training at</w:t>
      </w:r>
      <w:r w:rsidR="007C5C3C">
        <w:rPr>
          <w:sz w:val="24"/>
          <w:szCs w:val="24"/>
        </w:rPr>
        <w:t xml:space="preserve"> PT. Gamatechno Yogyakarta (2013)</w:t>
      </w:r>
    </w:p>
    <w:p w:rsidR="00164584" w:rsidRPr="009D4882" w:rsidRDefault="009D4882" w:rsidP="007C5C3C">
      <w:pPr>
        <w:pStyle w:val="ListParagraph"/>
        <w:numPr>
          <w:ilvl w:val="1"/>
          <w:numId w:val="12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Training Speedy at</w:t>
      </w:r>
      <w:r w:rsidR="008A203C">
        <w:rPr>
          <w:sz w:val="24"/>
          <w:szCs w:val="24"/>
        </w:rPr>
        <w:t xml:space="preserve"> </w:t>
      </w:r>
      <w:r w:rsidR="005070CD">
        <w:rPr>
          <w:sz w:val="24"/>
          <w:szCs w:val="24"/>
        </w:rPr>
        <w:t>TELKOM kacab. Tuban (2012</w:t>
      </w:r>
      <w:r w:rsidR="00CA6190">
        <w:rPr>
          <w:sz w:val="24"/>
          <w:szCs w:val="24"/>
        </w:rPr>
        <w:t>)</w:t>
      </w:r>
    </w:p>
    <w:p w:rsidR="007C5C3C" w:rsidRDefault="009D4882" w:rsidP="007C5C3C">
      <w:pPr>
        <w:tabs>
          <w:tab w:val="left" w:pos="360"/>
        </w:tabs>
        <w:suppressAutoHyphens/>
        <w:spacing w:after="0"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WORK EXPERIENCE</w:t>
      </w:r>
    </w:p>
    <w:p w:rsidR="007C5C3C" w:rsidRDefault="009D4882" w:rsidP="007C5C3C">
      <w:p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Name of corporate</w:t>
      </w:r>
      <w:r w:rsidR="007C5C3C">
        <w:rPr>
          <w:sz w:val="24"/>
          <w:szCs w:val="24"/>
        </w:rPr>
        <w:tab/>
      </w:r>
      <w:r w:rsidR="007C5C3C">
        <w:rPr>
          <w:sz w:val="24"/>
          <w:szCs w:val="24"/>
        </w:rPr>
        <w:tab/>
        <w:t>: PT. Gamatechno Yogyakarta</w:t>
      </w:r>
    </w:p>
    <w:p w:rsidR="007C5C3C" w:rsidRDefault="009D4882" w:rsidP="007C5C3C">
      <w:p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Info jobs</w:t>
      </w:r>
      <w:r>
        <w:rPr>
          <w:sz w:val="24"/>
          <w:szCs w:val="24"/>
        </w:rPr>
        <w:tab/>
      </w:r>
      <w:r w:rsidR="007C5C3C">
        <w:rPr>
          <w:sz w:val="24"/>
          <w:szCs w:val="24"/>
        </w:rPr>
        <w:tab/>
      </w:r>
      <w:r w:rsidR="007C5C3C">
        <w:rPr>
          <w:sz w:val="24"/>
          <w:szCs w:val="24"/>
        </w:rPr>
        <w:tab/>
        <w:t xml:space="preserve">: </w:t>
      </w:r>
      <w:r>
        <w:rPr>
          <w:sz w:val="24"/>
          <w:szCs w:val="24"/>
        </w:rPr>
        <w:t>Service</w:t>
      </w:r>
    </w:p>
    <w:p w:rsidR="007C5C3C" w:rsidRDefault="00B64FB5" w:rsidP="007C5C3C">
      <w:p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Activity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C5C3C">
        <w:rPr>
          <w:sz w:val="24"/>
          <w:szCs w:val="24"/>
        </w:rPr>
        <w:tab/>
        <w:t>:</w:t>
      </w:r>
    </w:p>
    <w:p w:rsidR="007C5C3C" w:rsidRDefault="00B64FB5" w:rsidP="007C5C3C">
      <w:pPr>
        <w:pStyle w:val="ListParagraph"/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Make wiki of division</w:t>
      </w:r>
    </w:p>
    <w:p w:rsidR="007C5C3C" w:rsidRDefault="00B64FB5" w:rsidP="007C5C3C">
      <w:pPr>
        <w:pStyle w:val="ListParagraph"/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Make tutorial video for user</w:t>
      </w:r>
    </w:p>
    <w:p w:rsidR="007C5C3C" w:rsidRDefault="00B64FB5" w:rsidP="007C5C3C">
      <w:pPr>
        <w:pStyle w:val="ListParagraph"/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Input data</w:t>
      </w:r>
    </w:p>
    <w:p w:rsidR="00544AD2" w:rsidRPr="00544AD2" w:rsidRDefault="00B64FB5" w:rsidP="00544AD2">
      <w:pPr>
        <w:pStyle w:val="ListParagraph"/>
        <w:numPr>
          <w:ilvl w:val="0"/>
          <w:numId w:val="3"/>
        </w:numPr>
        <w:tabs>
          <w:tab w:val="left" w:pos="360"/>
        </w:tabs>
        <w:suppressAutoHyphens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Study</w:t>
      </w:r>
      <w:r w:rsidR="007C5C3C" w:rsidRPr="00544AD2">
        <w:rPr>
          <w:sz w:val="24"/>
          <w:szCs w:val="24"/>
        </w:rPr>
        <w:t xml:space="preserve"> gtfw (gt framework)</w:t>
      </w:r>
    </w:p>
    <w:p w:rsidR="00164584" w:rsidRDefault="00164584" w:rsidP="007C5C3C">
      <w:pPr>
        <w:tabs>
          <w:tab w:val="left" w:pos="360"/>
        </w:tabs>
        <w:suppressAutoHyphens/>
        <w:spacing w:after="0" w:line="360" w:lineRule="auto"/>
        <w:jc w:val="both"/>
        <w:rPr>
          <w:b/>
          <w:sz w:val="24"/>
          <w:szCs w:val="24"/>
        </w:rPr>
      </w:pPr>
    </w:p>
    <w:p w:rsidR="007C5C3C" w:rsidRDefault="007B0C33" w:rsidP="007C5C3C">
      <w:pPr>
        <w:tabs>
          <w:tab w:val="left" w:pos="360"/>
        </w:tabs>
        <w:suppressAutoHyphens/>
        <w:spacing w:after="0" w:line="360" w:lineRule="auto"/>
        <w:jc w:val="both"/>
        <w:rPr>
          <w:b/>
          <w:sz w:val="24"/>
          <w:szCs w:val="24"/>
        </w:rPr>
      </w:pPr>
      <w:r w:rsidRPr="007B0C33">
        <w:rPr>
          <w:b/>
          <w:sz w:val="24"/>
          <w:szCs w:val="24"/>
        </w:rPr>
        <w:t>PORTOFOLIO</w:t>
      </w:r>
    </w:p>
    <w:p w:rsidR="007B0C33" w:rsidRPr="007B0C33" w:rsidRDefault="007B0C33" w:rsidP="007B0C33">
      <w:pPr>
        <w:pStyle w:val="ListParagraph"/>
        <w:numPr>
          <w:ilvl w:val="2"/>
          <w:numId w:val="12"/>
        </w:numPr>
        <w:tabs>
          <w:tab w:val="clear" w:pos="2160"/>
          <w:tab w:val="left" w:pos="360"/>
          <w:tab w:val="num" w:pos="851"/>
        </w:tabs>
        <w:suppressAutoHyphens/>
        <w:spacing w:after="0" w:line="360" w:lineRule="auto"/>
        <w:ind w:left="993" w:hanging="567"/>
        <w:rPr>
          <w:sz w:val="24"/>
          <w:szCs w:val="24"/>
        </w:rPr>
      </w:pPr>
      <w:r>
        <w:rPr>
          <w:sz w:val="24"/>
          <w:szCs w:val="24"/>
        </w:rPr>
        <w:t xml:space="preserve">Web Application </w:t>
      </w:r>
      <w:r w:rsidR="00544AD2">
        <w:rPr>
          <w:sz w:val="24"/>
          <w:szCs w:val="24"/>
        </w:rPr>
        <w:t>Reserving Online for a Regency</w:t>
      </w:r>
      <w:r w:rsidR="00544AD2">
        <w:rPr>
          <w:noProof/>
          <w:sz w:val="24"/>
          <w:szCs w:val="24"/>
          <w:lang w:eastAsia="id-ID"/>
        </w:rPr>
        <w:drawing>
          <wp:inline distT="0" distB="0" distL="0" distR="0">
            <wp:extent cx="3990975" cy="2724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660" cy="272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741" w:rsidRPr="00CC6741" w:rsidRDefault="00CC6741" w:rsidP="00CC6741">
      <w:pPr>
        <w:pStyle w:val="ListParagraph"/>
        <w:spacing w:line="240" w:lineRule="auto"/>
        <w:rPr>
          <w:sz w:val="24"/>
          <w:szCs w:val="24"/>
        </w:rPr>
      </w:pPr>
    </w:p>
    <w:p w:rsidR="00544AD2" w:rsidRDefault="00544AD2" w:rsidP="0087535C">
      <w:pPr>
        <w:spacing w:line="240" w:lineRule="auto"/>
        <w:rPr>
          <w:sz w:val="24"/>
          <w:szCs w:val="24"/>
        </w:rPr>
      </w:pPr>
    </w:p>
    <w:p w:rsidR="00544AD2" w:rsidRPr="00544AD2" w:rsidRDefault="00544AD2" w:rsidP="00544AD2">
      <w:pPr>
        <w:rPr>
          <w:sz w:val="24"/>
          <w:szCs w:val="24"/>
        </w:rPr>
      </w:pPr>
    </w:p>
    <w:p w:rsidR="00544AD2" w:rsidRPr="00544AD2" w:rsidRDefault="001158A9" w:rsidP="00544AD2">
      <w:pPr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196215</wp:posOffset>
            </wp:positionV>
            <wp:extent cx="3990975" cy="2284095"/>
            <wp:effectExtent l="0" t="0" r="9525" b="1905"/>
            <wp:wrapTight wrapText="bothSides">
              <wp:wrapPolygon edited="0">
                <wp:start x="0" y="0"/>
                <wp:lineTo x="0" y="21438"/>
                <wp:lineTo x="21548" y="21438"/>
                <wp:lineTo x="2154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AD2" w:rsidRPr="00544AD2" w:rsidRDefault="00544AD2" w:rsidP="00544AD2">
      <w:pPr>
        <w:rPr>
          <w:sz w:val="24"/>
          <w:szCs w:val="24"/>
        </w:rPr>
      </w:pPr>
    </w:p>
    <w:p w:rsidR="00544AD2" w:rsidRPr="00544AD2" w:rsidRDefault="00544AD2" w:rsidP="00544AD2">
      <w:pPr>
        <w:rPr>
          <w:sz w:val="24"/>
          <w:szCs w:val="24"/>
        </w:rPr>
      </w:pPr>
    </w:p>
    <w:p w:rsidR="00544AD2" w:rsidRDefault="00544AD2" w:rsidP="00544AD2">
      <w:pPr>
        <w:rPr>
          <w:sz w:val="24"/>
          <w:szCs w:val="24"/>
        </w:rPr>
      </w:pPr>
    </w:p>
    <w:p w:rsidR="001158A9" w:rsidRDefault="001158A9" w:rsidP="00544AD2">
      <w:pPr>
        <w:rPr>
          <w:sz w:val="24"/>
          <w:szCs w:val="24"/>
        </w:rPr>
      </w:pPr>
    </w:p>
    <w:p w:rsidR="001158A9" w:rsidRDefault="001158A9" w:rsidP="00544AD2">
      <w:pPr>
        <w:rPr>
          <w:sz w:val="24"/>
          <w:szCs w:val="24"/>
        </w:rPr>
      </w:pPr>
    </w:p>
    <w:p w:rsidR="001158A9" w:rsidRDefault="001158A9" w:rsidP="00544AD2">
      <w:pPr>
        <w:rPr>
          <w:sz w:val="24"/>
          <w:szCs w:val="24"/>
        </w:rPr>
      </w:pPr>
    </w:p>
    <w:p w:rsidR="00544AD2" w:rsidRDefault="00544AD2" w:rsidP="00544AD2">
      <w:pPr>
        <w:rPr>
          <w:sz w:val="24"/>
          <w:szCs w:val="24"/>
        </w:rPr>
      </w:pPr>
    </w:p>
    <w:p w:rsidR="00544AD2" w:rsidRDefault="009744B5" w:rsidP="00544AD2">
      <w:pPr>
        <w:pStyle w:val="ListParagraph"/>
        <w:numPr>
          <w:ilvl w:val="2"/>
          <w:numId w:val="12"/>
        </w:numPr>
        <w:tabs>
          <w:tab w:val="clear" w:pos="2160"/>
        </w:tabs>
        <w:ind w:left="851" w:hanging="425"/>
        <w:rPr>
          <w:sz w:val="24"/>
          <w:szCs w:val="24"/>
        </w:rPr>
      </w:pPr>
      <w:r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426085</wp:posOffset>
            </wp:positionV>
            <wp:extent cx="5099685" cy="2619375"/>
            <wp:effectExtent l="0" t="0" r="5715" b="9525"/>
            <wp:wrapTight wrapText="bothSides">
              <wp:wrapPolygon edited="0">
                <wp:start x="0" y="0"/>
                <wp:lineTo x="0" y="21521"/>
                <wp:lineTo x="21544" y="21521"/>
                <wp:lineTo x="21544" y="0"/>
                <wp:lineTo x="0" y="0"/>
              </wp:wrapPolygon>
            </wp:wrapTight>
            <wp:docPr id="6" name="Picture 6" descr="E:\PKL 2013\Project wiki\baru\h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PKL 2013\Project wiki\baru\h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68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4FB5">
        <w:rPr>
          <w:sz w:val="24"/>
          <w:szCs w:val="24"/>
        </w:rPr>
        <w:t>Wiki for GT Academic Software</w:t>
      </w: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Default="00CA6190" w:rsidP="00CA6190">
      <w:pPr>
        <w:rPr>
          <w:sz w:val="24"/>
          <w:szCs w:val="24"/>
        </w:rPr>
      </w:pPr>
    </w:p>
    <w:p w:rsidR="00CA6190" w:rsidRPr="006D1965" w:rsidRDefault="00CA6190" w:rsidP="00CA6190">
      <w:pPr>
        <w:pStyle w:val="BodyText2"/>
        <w:spacing w:line="360" w:lineRule="auto"/>
      </w:pPr>
    </w:p>
    <w:p w:rsidR="00CA6190" w:rsidRDefault="00A759B0" w:rsidP="00CA6190">
      <w:pPr>
        <w:pStyle w:val="BodyText2"/>
        <w:spacing w:line="360" w:lineRule="auto"/>
        <w:ind w:left="5760"/>
      </w:pPr>
      <w:r>
        <w:t xml:space="preserve">       Malang, Februari 18th</w:t>
      </w:r>
      <w:bookmarkStart w:id="0" w:name="_GoBack"/>
      <w:bookmarkEnd w:id="0"/>
    </w:p>
    <w:p w:rsidR="00CA6190" w:rsidRDefault="00A759B0" w:rsidP="00CA6190">
      <w:pPr>
        <w:spacing w:line="360" w:lineRule="auto"/>
        <w:ind w:left="5760" w:firstLine="720"/>
      </w:pPr>
      <w:r>
        <w:t>Sincerely</w:t>
      </w:r>
      <w:r w:rsidR="00CA6190">
        <w:t>,</w:t>
      </w:r>
    </w:p>
    <w:p w:rsidR="00CA6190" w:rsidRDefault="00CA6190" w:rsidP="00CA6190">
      <w:pPr>
        <w:spacing w:line="360" w:lineRule="auto"/>
      </w:pPr>
    </w:p>
    <w:p w:rsidR="00CA6190" w:rsidRDefault="00CA6190" w:rsidP="00CA6190">
      <w:pPr>
        <w:spacing w:line="360" w:lineRule="auto"/>
      </w:pPr>
    </w:p>
    <w:p w:rsidR="00CA6190" w:rsidRDefault="00CA6190" w:rsidP="00CA6190">
      <w:pPr>
        <w:spacing w:line="360" w:lineRule="auto"/>
      </w:pPr>
    </w:p>
    <w:p w:rsidR="00CA6190" w:rsidRPr="009E38B7" w:rsidRDefault="00CA6190" w:rsidP="00CA6190">
      <w:pPr>
        <w:spacing w:line="360" w:lineRule="auto"/>
        <w:ind w:left="5040"/>
        <w:jc w:val="center"/>
      </w:pPr>
      <w:r>
        <w:rPr>
          <w:b/>
        </w:rPr>
        <w:t xml:space="preserve">  Widya Ratnasari</w:t>
      </w:r>
    </w:p>
    <w:p w:rsidR="00CA6190" w:rsidRPr="00CA6190" w:rsidRDefault="00CA6190" w:rsidP="00CA6190">
      <w:pPr>
        <w:rPr>
          <w:sz w:val="24"/>
          <w:szCs w:val="24"/>
        </w:rPr>
      </w:pPr>
    </w:p>
    <w:sectPr w:rsidR="00CA6190" w:rsidRPr="00CA6190" w:rsidSect="00544AD2">
      <w:pgSz w:w="12240" w:h="20160" w:code="5"/>
      <w:pgMar w:top="1440" w:right="1440" w:bottom="1440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1">
    <w:nsid w:val="00000003"/>
    <w:multiLevelType w:val="multilevel"/>
    <w:tmpl w:val="00000003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name w:val="WWNum7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4">
    <w:nsid w:val="00000008"/>
    <w:multiLevelType w:val="multilevel"/>
    <w:tmpl w:val="00000008"/>
    <w:name w:val="WWNum8"/>
    <w:lvl w:ilvl="0">
      <w:start w:val="1"/>
      <w:numFmt w:val="bullet"/>
      <w:lvlText w:val=""/>
      <w:lvlJc w:val="left"/>
      <w:pPr>
        <w:tabs>
          <w:tab w:val="num" w:pos="0"/>
        </w:tabs>
        <w:ind w:left="15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2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4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6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8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2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4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60" w:hanging="360"/>
      </w:pPr>
      <w:rPr>
        <w:rFonts w:ascii="Wingdings" w:hAnsi="Wingdings"/>
      </w:rPr>
    </w:lvl>
  </w:abstractNum>
  <w:abstractNum w:abstractNumId="5">
    <w:nsid w:val="00000009"/>
    <w:multiLevelType w:val="multilevel"/>
    <w:tmpl w:val="00000009"/>
    <w:name w:val="WWNum1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6">
    <w:nsid w:val="0000000C"/>
    <w:multiLevelType w:val="multilevel"/>
    <w:tmpl w:val="0000000C"/>
    <w:name w:val="WWNum1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7">
    <w:nsid w:val="0000000E"/>
    <w:multiLevelType w:val="multilevel"/>
    <w:tmpl w:val="0000000E"/>
    <w:name w:val="WWNum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4540035"/>
    <w:multiLevelType w:val="hybridMultilevel"/>
    <w:tmpl w:val="094C10C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49458C"/>
    <w:multiLevelType w:val="hybridMultilevel"/>
    <w:tmpl w:val="83E4287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7EE389E"/>
    <w:multiLevelType w:val="hybridMultilevel"/>
    <w:tmpl w:val="E132F0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EF49D5"/>
    <w:multiLevelType w:val="hybridMultilevel"/>
    <w:tmpl w:val="A28A19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2C7AF0"/>
    <w:multiLevelType w:val="hybridMultilevel"/>
    <w:tmpl w:val="39000E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00972"/>
    <w:multiLevelType w:val="hybridMultilevel"/>
    <w:tmpl w:val="B02C0A1A"/>
    <w:lvl w:ilvl="0" w:tplc="E5B60B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31F43F3"/>
    <w:multiLevelType w:val="hybridMultilevel"/>
    <w:tmpl w:val="F52082F4"/>
    <w:lvl w:ilvl="0" w:tplc="9140B0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14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10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/>
  <w:rsids>
    <w:rsidRoot w:val="007F2229"/>
    <w:rsid w:val="000F3553"/>
    <w:rsid w:val="001158A9"/>
    <w:rsid w:val="00164584"/>
    <w:rsid w:val="0026055D"/>
    <w:rsid w:val="0028703C"/>
    <w:rsid w:val="003F52E4"/>
    <w:rsid w:val="005070CD"/>
    <w:rsid w:val="00544AD2"/>
    <w:rsid w:val="007619AF"/>
    <w:rsid w:val="007B0C33"/>
    <w:rsid w:val="007C5C3C"/>
    <w:rsid w:val="007F2229"/>
    <w:rsid w:val="00845236"/>
    <w:rsid w:val="0087535C"/>
    <w:rsid w:val="008A203C"/>
    <w:rsid w:val="008C13CC"/>
    <w:rsid w:val="008E4A48"/>
    <w:rsid w:val="008F4743"/>
    <w:rsid w:val="009703CF"/>
    <w:rsid w:val="009744B5"/>
    <w:rsid w:val="009D4882"/>
    <w:rsid w:val="00A24C31"/>
    <w:rsid w:val="00A759B0"/>
    <w:rsid w:val="00B64FB5"/>
    <w:rsid w:val="00CA6190"/>
    <w:rsid w:val="00CC6741"/>
    <w:rsid w:val="00EE49AF"/>
    <w:rsid w:val="00FC3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55D"/>
  </w:style>
  <w:style w:type="paragraph" w:styleId="Heading1">
    <w:name w:val="heading 1"/>
    <w:basedOn w:val="Normal"/>
    <w:next w:val="Normal"/>
    <w:link w:val="Heading1Char"/>
    <w:uiPriority w:val="9"/>
    <w:qFormat/>
    <w:rsid w:val="007F2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22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7F2229"/>
  </w:style>
  <w:style w:type="paragraph" w:styleId="ListParagraph">
    <w:name w:val="List Paragraph"/>
    <w:basedOn w:val="Normal"/>
    <w:uiPriority w:val="34"/>
    <w:qFormat/>
    <w:rsid w:val="007F2229"/>
    <w:pPr>
      <w:ind w:left="720"/>
      <w:contextualSpacing/>
    </w:pPr>
  </w:style>
  <w:style w:type="paragraph" w:styleId="BodyText2">
    <w:name w:val="Body Text 2"/>
    <w:basedOn w:val="Normal"/>
    <w:link w:val="BodyText2Char"/>
    <w:rsid w:val="00CA6190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CA6190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5070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2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2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229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7F2229"/>
  </w:style>
  <w:style w:type="paragraph" w:styleId="ListParagraph">
    <w:name w:val="List Paragraph"/>
    <w:basedOn w:val="Normal"/>
    <w:uiPriority w:val="34"/>
    <w:qFormat/>
    <w:rsid w:val="007F2229"/>
    <w:pPr>
      <w:ind w:left="720"/>
      <w:contextualSpacing/>
    </w:pPr>
  </w:style>
  <w:style w:type="paragraph" w:styleId="BodyText2">
    <w:name w:val="Body Text 2"/>
    <w:basedOn w:val="Normal"/>
    <w:link w:val="BodyText2Char"/>
    <w:rsid w:val="00CA6190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customStyle="1" w:styleId="BodyText2Char">
    <w:name w:val="Body Text 2 Char"/>
    <w:basedOn w:val="DefaultParagraphFont"/>
    <w:link w:val="BodyText2"/>
    <w:rsid w:val="00CA6190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styleId="Hyperlink">
    <w:name w:val="Hyperlink"/>
    <w:basedOn w:val="DefaultParagraphFont"/>
    <w:uiPriority w:val="99"/>
    <w:unhideWhenUsed/>
    <w:rsid w:val="005070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widwidyaratnasari@gmail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3</Pages>
  <Words>289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DHEA</dc:creator>
  <cp:lastModifiedBy>wms_it_202_408</cp:lastModifiedBy>
  <cp:revision>11</cp:revision>
  <dcterms:created xsi:type="dcterms:W3CDTF">2014-01-29T11:56:00Z</dcterms:created>
  <dcterms:modified xsi:type="dcterms:W3CDTF">2015-02-02T07:00:00Z</dcterms:modified>
</cp:coreProperties>
</file>